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DD0" w:rsidRPr="001F178F" w:rsidRDefault="009C0006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-453389</wp:posOffset>
            </wp:positionH>
            <wp:positionV relativeFrom="paragraph">
              <wp:posOffset>-349885</wp:posOffset>
            </wp:positionV>
            <wp:extent cx="1143000" cy="10453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0531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Кысыл-Сырская средняя общеобразовательная школа</w:t>
      </w: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«Утверждаю»</w:t>
      </w: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КССОШ Богданова Т.М.</w:t>
      </w:r>
    </w:p>
    <w:p w:rsidR="006C5C70" w:rsidRPr="00C36782" w:rsidRDefault="006C5C70" w:rsidP="003D3AF8">
      <w:pPr>
        <w:tabs>
          <w:tab w:val="left" w:pos="9288"/>
        </w:tabs>
        <w:spacing w:after="0" w:line="240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37141F" w:rsidRPr="0037141F" w:rsidRDefault="000414A8" w:rsidP="0037141F">
      <w:pPr>
        <w:spacing w:after="45" w:line="232" w:lineRule="auto"/>
        <w:ind w:left="1061" w:hanging="7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 № 86</w:t>
      </w:r>
      <w:bookmarkStart w:id="0" w:name="_GoBack"/>
      <w:bookmarkEnd w:id="0"/>
      <w:r w:rsidR="0037141F" w:rsidRPr="003714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</w:t>
      </w:r>
    </w:p>
    <w:p w:rsidR="0037141F" w:rsidRPr="0037141F" w:rsidRDefault="0037141F" w:rsidP="0037141F">
      <w:pPr>
        <w:spacing w:after="45" w:line="232" w:lineRule="auto"/>
        <w:ind w:left="1061" w:hanging="716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714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«06» сентября 2019 г.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5C70" w:rsidRPr="00C36782" w:rsidRDefault="006C5C70" w:rsidP="003D3AF8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C70" w:rsidRDefault="006C5C70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A42DD0" w:rsidRPr="006C5C70" w:rsidRDefault="00A42DD0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A42DD0" w:rsidRPr="006C5C70" w:rsidRDefault="00A42DD0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</w:t>
      </w:r>
      <w:proofErr w:type="gramEnd"/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</w:t>
      </w:r>
    </w:p>
    <w:p w:rsidR="00A42DD0" w:rsidRPr="006C5C70" w:rsidRDefault="001F178F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классных</w:t>
      </w:r>
      <w:proofErr w:type="gramEnd"/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руководителей</w:t>
      </w:r>
    </w:p>
    <w:p w:rsidR="00B43D01" w:rsidRPr="006C5C70" w:rsidRDefault="00B43D01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r w:rsid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Кысыл- Сырская СОШ</w:t>
      </w:r>
      <w:r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F3ACE" w:rsidRPr="006C5C70" w:rsidRDefault="003D3AF8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2019-2020</w:t>
      </w:r>
      <w:r w:rsidR="00A42DD0" w:rsidRPr="006C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C0006" w:rsidRDefault="009C0006" w:rsidP="003D3AF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3D3AF8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</w:p>
    <w:p w:rsidR="00A7224E" w:rsidRDefault="00B43D01" w:rsidP="003D3AF8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3D3AF8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B43D01" w:rsidP="003D3AF8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proofErr w:type="gramStart"/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proofErr w:type="gramEnd"/>
      <w:r w:rsidR="00A7224E" w:rsidRPr="00627C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A7224E"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B43D01" w:rsidP="003D3AF8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3D3AF8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A7224E" w:rsidRPr="000D510B" w:rsidRDefault="00A7224E" w:rsidP="003D3AF8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3D3AF8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3D3AF8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3D3AF8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3D3AF8">
      <w:pPr>
        <w:pStyle w:val="a3"/>
        <w:spacing w:before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3D3AF8">
      <w:pPr>
        <w:pStyle w:val="a3"/>
        <w:spacing w:before="0"/>
        <w:ind w:left="-709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3D3AF8">
      <w:pPr>
        <w:pStyle w:val="a3"/>
        <w:spacing w:before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3D3AF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1.  Повышение теоретического </w:t>
      </w:r>
      <w:proofErr w:type="gramStart"/>
      <w:r w:rsidRPr="00422786">
        <w:rPr>
          <w:rFonts w:ascii="Times New Roman" w:hAnsi="Times New Roman" w:cs="Times New Roman"/>
          <w:sz w:val="24"/>
          <w:szCs w:val="24"/>
          <w:lang w:eastAsia="ru-RU"/>
        </w:rPr>
        <w:t>и  методического</w:t>
      </w:r>
      <w:proofErr w:type="gramEnd"/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 уровня подготовки классных руководителей по вопросам психологии и педагогики воспитательной работы. </w:t>
      </w:r>
    </w:p>
    <w:p w:rsidR="006C5C70" w:rsidRDefault="00516912" w:rsidP="003D3AF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2. Информирование о нормативно-правовой базе, регулирующей работу классных руководителей. </w:t>
      </w:r>
    </w:p>
    <w:p w:rsidR="00516912" w:rsidRPr="00422786" w:rsidRDefault="00516912" w:rsidP="003D3AF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 Обобщение, систематизация и распространение передового педагогического опыта. </w:t>
      </w:r>
    </w:p>
    <w:p w:rsidR="00A42DD0" w:rsidRPr="00422786" w:rsidRDefault="00516912" w:rsidP="003D3AF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1F2CFA" w:rsidP="003D3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067F29" w:rsidRPr="00422786" w:rsidRDefault="00067F29" w:rsidP="003D3A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воспитанности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7F29" w:rsidRPr="00422786" w:rsidRDefault="00067F29" w:rsidP="003D3A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3ACE" w:rsidRPr="00422786" w:rsidRDefault="00067F29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классных руководителей</w:t>
      </w:r>
    </w:p>
    <w:p w:rsidR="00067F29" w:rsidRPr="00422786" w:rsidRDefault="00D16E33" w:rsidP="003D3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3D3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9-2020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067F29" w:rsidRPr="00422786" w:rsidRDefault="00067F29" w:rsidP="003D3A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="003D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ической деятельности </w:t>
      </w:r>
      <w:proofErr w:type="gramStart"/>
      <w:r w:rsidR="003D3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  за</w:t>
      </w:r>
      <w:proofErr w:type="gramEnd"/>
      <w:r w:rsidR="003D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2018-2019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="003D3A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планирование на 2019-2020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67F29" w:rsidRPr="00422786" w:rsidRDefault="00067F29" w:rsidP="003D3A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самообразования).</w:t>
      </w:r>
    </w:p>
    <w:p w:rsidR="00067F29" w:rsidRPr="00422786" w:rsidRDefault="00926117" w:rsidP="003D3A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067F29" w:rsidRPr="00422786" w:rsidRDefault="00067F29" w:rsidP="003D3A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2D659A" w:rsidP="003D3A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с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="00B2121D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и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067F29" w:rsidRPr="00422786" w:rsidRDefault="00067F29" w:rsidP="003D3A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копилка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067F29" w:rsidRPr="00422786" w:rsidRDefault="00067F29" w:rsidP="003D3A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  затруднений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аттестации.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067F29" w:rsidRPr="00422786" w:rsidRDefault="00067F29" w:rsidP="003D3A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плана воспитательной работы.</w:t>
      </w:r>
    </w:p>
    <w:p w:rsidR="00067F29" w:rsidRPr="00422786" w:rsidRDefault="00067F29" w:rsidP="003D3A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3D3A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</w:t>
      </w:r>
      <w:proofErr w:type="gramStart"/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67F29" w:rsidRPr="00422786" w:rsidRDefault="00067F29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</w:p>
    <w:p w:rsidR="00067F29" w:rsidRPr="00422786" w:rsidRDefault="0052091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сотрудничеству).</w:t>
      </w:r>
    </w:p>
    <w:p w:rsidR="00067F29" w:rsidRPr="00422786" w:rsidRDefault="00067F2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067F29" w:rsidRPr="00422786" w:rsidRDefault="00067F2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</w:t>
      </w:r>
      <w:proofErr w:type="gramStart"/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методической темой, курсовое обучение, аттестация, семинары).</w:t>
      </w:r>
    </w:p>
    <w:p w:rsidR="00067F29" w:rsidRPr="00422786" w:rsidRDefault="00067F29" w:rsidP="003D3A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C906F6" w:rsidRPr="00422786" w:rsidRDefault="00C906F6" w:rsidP="003D3A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3D3A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3D3A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422786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F2CFA"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вгуст</w:t>
            </w:r>
          </w:p>
          <w:p w:rsidR="00732D36" w:rsidRPr="00422786" w:rsidRDefault="00732D36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</w:tcPr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«Организация воспитательной работы в школе на 2017-2018 учебный год». </w:t>
            </w:r>
          </w:p>
          <w:p w:rsidR="00732D36" w:rsidRPr="00422786" w:rsidRDefault="003D3AF8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работы МО КР за 2018-2019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2019-2020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CF74B0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</w:rPr>
              <w:t>итательной работы в школе в 2019-2020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732D36" w:rsidRPr="00422786" w:rsidRDefault="00732D36" w:rsidP="003D3AF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внеурочной деятельности, работы объединений дополнительного образования и секций.</w:t>
            </w: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5BC" w:rsidRPr="00422786" w:rsidRDefault="00732D36" w:rsidP="003D3AF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45BC" w:rsidRPr="00422786">
              <w:rPr>
                <w:rFonts w:ascii="Times New Roman" w:hAnsi="Times New Roman" w:cs="Times New Roman"/>
                <w:sz w:val="24"/>
                <w:szCs w:val="24"/>
              </w:rPr>
              <w:t>«Ярмарка воспитательных идей»</w:t>
            </w:r>
          </w:p>
          <w:p w:rsidR="001F2CFA" w:rsidRPr="00422786" w:rsidRDefault="001F2CFA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</w:tcPr>
          <w:p w:rsidR="00732D36" w:rsidRPr="00422786" w:rsidRDefault="00732D36" w:rsidP="003D3A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3D3AF8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732D36" w:rsidRPr="00422786" w:rsidRDefault="00732D36" w:rsidP="003D3AF8">
            <w:pPr>
              <w:pStyle w:val="Default"/>
            </w:pPr>
            <w:r w:rsidRPr="00422786">
              <w:t xml:space="preserve">2. Ярмарка педагогических идей на тему: «Как сделать классное дело интересным и содержательным». 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6C5C70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89" w:type="dxa"/>
          </w:tcPr>
          <w:p w:rsidR="00CF74B0" w:rsidRPr="00422786" w:rsidRDefault="00CF74B0" w:rsidP="003D3AF8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3D3A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3D3A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</w:t>
            </w: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нравственному воспитанию в общеобразовательной организации.</w:t>
            </w:r>
          </w:p>
          <w:p w:rsidR="00CF74B0" w:rsidRPr="00422786" w:rsidRDefault="00CF74B0" w:rsidP="003D3A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74B0" w:rsidRPr="00422786" w:rsidRDefault="00CF74B0" w:rsidP="003D3A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3D3AF8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CF74B0" w:rsidRPr="00422786" w:rsidRDefault="00CF74B0" w:rsidP="003D3AF8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взаимодействия семьи и школы, способствующие </w:t>
            </w:r>
            <w:proofErr w:type="gramStart"/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  нравственных</w:t>
            </w:r>
            <w:proofErr w:type="gramEnd"/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 личности учащихся:</w:t>
            </w:r>
          </w:p>
          <w:p w:rsidR="00CF74B0" w:rsidRPr="00422786" w:rsidRDefault="00CF74B0" w:rsidP="003D3AF8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CF74B0" w:rsidRPr="00422786" w:rsidRDefault="00CF74B0" w:rsidP="003D3AF8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CF74B0" w:rsidRPr="00422786" w:rsidRDefault="00CF74B0" w:rsidP="003D3AF8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422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8C45BC" w:rsidRPr="00422786" w:rsidRDefault="00CF74B0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директора по ВР 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89" w:type="dxa"/>
          </w:tcPr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«Системный подход к решению проблемы формирования активной гражданской позиции обучающихся»</w:t>
            </w:r>
          </w:p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32D36" w:rsidRPr="00422786" w:rsidRDefault="00732D36" w:rsidP="003D3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 опыта работы по формированию активной гражданской позиции.</w:t>
            </w:r>
          </w:p>
          <w:p w:rsidR="008C45BC" w:rsidRPr="00422786" w:rsidRDefault="00732D36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8C45BC" w:rsidRPr="00422786" w:rsidRDefault="008C45BC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89" w:type="dxa"/>
          </w:tcPr>
          <w:p w:rsidR="00732D36" w:rsidRPr="00422786" w:rsidRDefault="00732D36" w:rsidP="003D3AF8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422786">
              <w:rPr>
                <w:shd w:val="clear" w:color="auto" w:fill="FFFFFF"/>
              </w:rPr>
              <w:t xml:space="preserve"> </w:t>
            </w:r>
          </w:p>
          <w:p w:rsidR="00732D36" w:rsidRPr="00422786" w:rsidRDefault="00732D36" w:rsidP="003D3AF8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</w:t>
            </w:r>
            <w:r w:rsidR="003D3AF8">
              <w:rPr>
                <w:shd w:val="clear" w:color="auto" w:fill="FFFFFF"/>
              </w:rPr>
              <w:t>оты классных коллективов за 2019-2020</w:t>
            </w:r>
            <w:r w:rsidRPr="00422786">
              <w:rPr>
                <w:shd w:val="clear" w:color="auto" w:fill="FFFFFF"/>
              </w:rPr>
              <w:t xml:space="preserve">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3D3AF8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3D3AF8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732D36" w:rsidRPr="00422786" w:rsidRDefault="00732D36" w:rsidP="003D3AF8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4.Анализ </w:t>
            </w:r>
            <w:proofErr w:type="gramStart"/>
            <w:r w:rsidRPr="00422786">
              <w:rPr>
                <w:shd w:val="clear" w:color="auto" w:fill="FFFFFF"/>
              </w:rPr>
              <w:t>деятельности  МО</w:t>
            </w:r>
            <w:proofErr w:type="gramEnd"/>
            <w:r w:rsidRPr="00422786">
              <w:rPr>
                <w:shd w:val="clear" w:color="auto" w:fill="FFFFFF"/>
              </w:rPr>
              <w:t xml:space="preserve">  к</w:t>
            </w:r>
            <w:r w:rsidR="003D3AF8">
              <w:rPr>
                <w:shd w:val="clear" w:color="auto" w:fill="FFFFFF"/>
              </w:rPr>
              <w:t>лассных  руководителей  за  2019-2020</w:t>
            </w:r>
            <w:r w:rsidRPr="00422786">
              <w:rPr>
                <w:shd w:val="clear" w:color="auto" w:fill="FFFFFF"/>
              </w:rPr>
              <w:t xml:space="preserve">  учебный  год.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8C45BC" w:rsidRPr="00422786" w:rsidRDefault="00732D36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</w:t>
            </w:r>
            <w:proofErr w:type="gramEnd"/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плана  работы  МО  к</w:t>
            </w:r>
            <w:r w:rsidR="003D3A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лассных  руководителей  на  2020-2021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учебный  год.</w:t>
            </w:r>
          </w:p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8C45BC" w:rsidRPr="00422786" w:rsidRDefault="008C45BC" w:rsidP="003D3A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Классные руководители</w:t>
            </w:r>
          </w:p>
        </w:tc>
      </w:tr>
    </w:tbl>
    <w:p w:rsidR="00C906F6" w:rsidRPr="00422786" w:rsidRDefault="00C906F6" w:rsidP="003D3A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3D3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Плутарх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       «Искусство воспитания имеет ту особенность, что почти всем оно кажется делом знакомым и понятным, и иным делом </w:t>
      </w:r>
      <w:proofErr w:type="spellStart"/>
      <w:r w:rsidRPr="005D2FBA">
        <w:rPr>
          <w:rFonts w:ascii="Times New Roman" w:hAnsi="Times New Roman" w:cs="Times New Roman"/>
          <w:b/>
          <w:sz w:val="24"/>
          <w:szCs w:val="24"/>
        </w:rPr>
        <w:t>лѐгким</w:t>
      </w:r>
      <w:proofErr w:type="spellEnd"/>
      <w:r w:rsidRPr="005D2FBA">
        <w:rPr>
          <w:rFonts w:ascii="Times New Roman" w:hAnsi="Times New Roman" w:cs="Times New Roman"/>
          <w:b/>
          <w:sz w:val="24"/>
          <w:szCs w:val="24"/>
        </w:rPr>
        <w:t xml:space="preserve">, - и тем понятнее и легче кажется оно, чем менее человек с ним знаком, теоретически или практически. Почти все признают, что воспитание требует </w:t>
      </w:r>
      <w:proofErr w:type="gramStart"/>
      <w:r w:rsidRPr="005D2FBA">
        <w:rPr>
          <w:rFonts w:ascii="Times New Roman" w:hAnsi="Times New Roman" w:cs="Times New Roman"/>
          <w:b/>
          <w:sz w:val="24"/>
          <w:szCs w:val="24"/>
        </w:rPr>
        <w:t>терпения,  но</w:t>
      </w:r>
      <w:proofErr w:type="gramEnd"/>
      <w:r w:rsidRPr="005D2FBA">
        <w:rPr>
          <w:rFonts w:ascii="Times New Roman" w:hAnsi="Times New Roman" w:cs="Times New Roman"/>
          <w:b/>
          <w:sz w:val="24"/>
          <w:szCs w:val="24"/>
        </w:rPr>
        <w:t xml:space="preserve"> весьма немногие пришли к убеждению, что кроме терпения, врожденной способности и навыка необходимы еще и специальные знания»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5D2FBA">
        <w:rPr>
          <w:rFonts w:ascii="Times New Roman" w:hAnsi="Times New Roman" w:cs="Times New Roman"/>
          <w:b/>
          <w:sz w:val="24"/>
          <w:szCs w:val="24"/>
        </w:rPr>
        <w:t>К.Д.Ушинский</w:t>
      </w:r>
      <w:proofErr w:type="spellEnd"/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 В современных условиях, на </w:t>
      </w:r>
      <w:proofErr w:type="spellStart"/>
      <w:r w:rsidRPr="005D2FBA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5D2FBA">
        <w:rPr>
          <w:rFonts w:ascii="Times New Roman" w:hAnsi="Times New Roman" w:cs="Times New Roman"/>
          <w:sz w:val="24"/>
          <w:szCs w:val="24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детей, в котором хорошо, комфортно и интересно каждому ребенку". 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а,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 На основе сотрудни</w:t>
      </w:r>
      <w:r>
        <w:rPr>
          <w:rFonts w:ascii="Times New Roman" w:hAnsi="Times New Roman" w:cs="Times New Roman"/>
          <w:sz w:val="24"/>
          <w:szCs w:val="24"/>
        </w:rPr>
        <w:t>чества взрослых и детей в МБОУ КССОШ</w:t>
      </w:r>
      <w:r w:rsidRPr="005D2FBA">
        <w:rPr>
          <w:rFonts w:ascii="Times New Roman" w:hAnsi="Times New Roman" w:cs="Times New Roman"/>
          <w:sz w:val="24"/>
          <w:szCs w:val="24"/>
        </w:rPr>
        <w:t xml:space="preserve">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</w:t>
      </w:r>
      <w:proofErr w:type="spellStart"/>
      <w:r w:rsidRPr="005D2FBA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5D2FBA">
        <w:rPr>
          <w:rFonts w:ascii="Times New Roman" w:hAnsi="Times New Roman" w:cs="Times New Roman"/>
          <w:sz w:val="24"/>
          <w:szCs w:val="24"/>
        </w:rPr>
        <w:t xml:space="preserve"> самопознания и самоопределения.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Опыт работы с классными руководителями показал, что они нуждаются в педагогической помощи и поддержке. Это - потребность в новых </w:t>
      </w:r>
      <w:proofErr w:type="spellStart"/>
      <w:r w:rsidRPr="005D2FBA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5D2FBA">
        <w:rPr>
          <w:rFonts w:ascii="Times New Roman" w:hAnsi="Times New Roman" w:cs="Times New Roman"/>
          <w:sz w:val="24"/>
          <w:szCs w:val="24"/>
        </w:rPr>
        <w:t xml:space="preserve">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С этой целью в школе работает методическое объединение классных руководителей.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       Методическое объединение классных руководителей</w:t>
      </w:r>
      <w:r w:rsidRPr="005D2FBA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</w:t>
      </w:r>
      <w:proofErr w:type="spellStart"/>
      <w:r w:rsidRPr="005D2FBA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5D2FBA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Воспитание -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>Как процесс педагогически управляемый, воспитание призвано помочь личности не быть поглощенной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FBA">
        <w:rPr>
          <w:rFonts w:ascii="Times New Roman" w:hAnsi="Times New Roman" w:cs="Times New Roman"/>
          <w:sz w:val="24"/>
          <w:szCs w:val="24"/>
        </w:rPr>
        <w:t xml:space="preserve">море социальных влияний (зачастую негативных), найти в мире себя, свое лицо, свое отношение с миром, людьми и самим собой.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</w:t>
      </w:r>
      <w:proofErr w:type="gramStart"/>
      <w:r w:rsidRPr="005D2FBA">
        <w:rPr>
          <w:rFonts w:ascii="Times New Roman" w:hAnsi="Times New Roman" w:cs="Times New Roman"/>
          <w:sz w:val="24"/>
          <w:szCs w:val="24"/>
        </w:rPr>
        <w:t>школы  стоит</w:t>
      </w:r>
      <w:proofErr w:type="gramEnd"/>
      <w:r w:rsidRPr="005D2FBA">
        <w:rPr>
          <w:rFonts w:ascii="Times New Roman" w:hAnsi="Times New Roman" w:cs="Times New Roman"/>
          <w:sz w:val="24"/>
          <w:szCs w:val="24"/>
        </w:rPr>
        <w:t xml:space="preserve">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lastRenderedPageBreak/>
        <w:t xml:space="preserve">          Вся воспитательная работа школы строится на принципах, заложенных в Уставе, на основе личностно-ориентированного подхода.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i/>
          <w:sz w:val="24"/>
          <w:szCs w:val="24"/>
        </w:rPr>
        <w:t xml:space="preserve">         Деятельность классного руководителя </w:t>
      </w:r>
      <w:r w:rsidRPr="005D2FBA">
        <w:rPr>
          <w:rFonts w:ascii="Times New Roman" w:hAnsi="Times New Roman" w:cs="Times New Roman"/>
          <w:sz w:val="24"/>
          <w:szCs w:val="24"/>
        </w:rPr>
        <w:t>является важнейшим звеном в воспита</w:t>
      </w:r>
      <w:r>
        <w:rPr>
          <w:rFonts w:ascii="Times New Roman" w:hAnsi="Times New Roman" w:cs="Times New Roman"/>
          <w:sz w:val="24"/>
          <w:szCs w:val="24"/>
        </w:rPr>
        <w:t>тельной работе школы. В школе 20 комплект-</w:t>
      </w:r>
      <w:r w:rsidRPr="005D2FBA">
        <w:rPr>
          <w:rFonts w:ascii="Times New Roman" w:hAnsi="Times New Roman" w:cs="Times New Roman"/>
          <w:sz w:val="24"/>
          <w:szCs w:val="24"/>
        </w:rPr>
        <w:t xml:space="preserve"> классов.  Планирование работы классных руководителей по воспитанию учащихся соответствует современным требованиям.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 </w:t>
      </w:r>
    </w:p>
    <w:p w:rsidR="005D2FBA" w:rsidRPr="005D2FBA" w:rsidRDefault="005D2FBA" w:rsidP="003D3A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Классное руководство - это многообразие и </w:t>
      </w:r>
      <w:proofErr w:type="spellStart"/>
      <w:r w:rsidRPr="005D2FBA">
        <w:rPr>
          <w:rFonts w:ascii="Times New Roman" w:hAnsi="Times New Roman" w:cs="Times New Roman"/>
          <w:sz w:val="24"/>
          <w:szCs w:val="24"/>
        </w:rPr>
        <w:t>многоѐмкость</w:t>
      </w:r>
      <w:proofErr w:type="spellEnd"/>
      <w:r w:rsidRPr="005D2FBA">
        <w:rPr>
          <w:rFonts w:ascii="Times New Roman" w:hAnsi="Times New Roman" w:cs="Times New Roman"/>
          <w:sz w:val="24"/>
          <w:szCs w:val="24"/>
        </w:rPr>
        <w:t xml:space="preserve"> деятельности. Классное руководство- это широкий круг обязанностей.  </w:t>
      </w:r>
    </w:p>
    <w:p w:rsidR="005D2FBA" w:rsidRPr="005D2FBA" w:rsidRDefault="005D2FBA" w:rsidP="003D3A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Классное руководство - это радость общения, это круг своих детей.  </w:t>
      </w:r>
    </w:p>
    <w:p w:rsidR="005D2FBA" w:rsidRPr="005D2FBA" w:rsidRDefault="005D2FBA" w:rsidP="003D3AF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Классное руководство - это стремление быть нужным своим воспитанникам, это радость небольших достижений и больших побед в воспитании человека.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Основными задачами МО 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sz w:val="24"/>
          <w:szCs w:val="24"/>
        </w:rPr>
        <w:t xml:space="preserve">           В МОУСШ МО классных руководителей подотчетно главному органу педагогического самоуправления - педсовету школы.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FBA" w:rsidRPr="005D2FBA" w:rsidRDefault="005D2FBA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6F6" w:rsidRPr="005D2FBA" w:rsidRDefault="00C906F6" w:rsidP="003D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5D2FBA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275"/>
        <w:gridCol w:w="142"/>
        <w:gridCol w:w="1843"/>
      </w:tblGrid>
      <w:tr w:rsidR="00D4235A" w:rsidRPr="00D156B2" w:rsidTr="00B43D01">
        <w:trPr>
          <w:trHeight w:val="111"/>
        </w:trPr>
        <w:tc>
          <w:tcPr>
            <w:tcW w:w="4679" w:type="dxa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B43D01">
        <w:trPr>
          <w:trHeight w:val="222"/>
        </w:trPr>
        <w:tc>
          <w:tcPr>
            <w:tcW w:w="15452" w:type="dxa"/>
            <w:gridSpan w:val="10"/>
          </w:tcPr>
          <w:p w:rsidR="00D4235A" w:rsidRPr="00D156B2" w:rsidRDefault="00D4235A" w:rsidP="003D3A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3D3A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60"/>
        </w:trPr>
        <w:tc>
          <w:tcPr>
            <w:tcW w:w="4679" w:type="dxa"/>
          </w:tcPr>
          <w:p w:rsidR="00D4235A" w:rsidRPr="00284195" w:rsidRDefault="00D4235A" w:rsidP="003D3AF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284195" w:rsidRDefault="00D4235A" w:rsidP="003D3AF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84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F7713" w:rsidRPr="00732D36" w:rsidRDefault="0033638B" w:rsidP="003D3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воспи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тательной </w:t>
            </w:r>
            <w:r w:rsidR="003D3AF8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работы в школе на 2019-2020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CF7713" w:rsidRPr="00284195" w:rsidRDefault="00FE20D6" w:rsidP="003D3AF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F7713" w:rsidRPr="00284195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A67DA5" w:rsidRPr="00284195" w:rsidRDefault="00A67DA5" w:rsidP="003D3AF8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595417" w:rsidRDefault="0059541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595417" w:rsidRDefault="0059541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внутришкольного контроля;</w:t>
            </w:r>
          </w:p>
          <w:p w:rsidR="00A67DA5" w:rsidRPr="00595417" w:rsidRDefault="0059541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284195" w:rsidRPr="00595417">
              <w:rPr>
                <w:rFonts w:ascii="Times New Roman" w:hAnsi="Times New Roman" w:cs="Times New Roman"/>
                <w:sz w:val="24"/>
                <w:szCs w:val="24"/>
              </w:rPr>
              <w:t>нию здоровья младших школьников.</w:t>
            </w:r>
          </w:p>
        </w:tc>
        <w:tc>
          <w:tcPr>
            <w:tcW w:w="3260" w:type="dxa"/>
            <w:gridSpan w:val="4"/>
          </w:tcPr>
          <w:p w:rsidR="00D4235A" w:rsidRPr="00284195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284195" w:rsidRDefault="00821E14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 НОО, </w:t>
            </w:r>
            <w:proofErr w:type="gramStart"/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ООО..</w:t>
            </w:r>
            <w:proofErr w:type="gramEnd"/>
          </w:p>
        </w:tc>
        <w:tc>
          <w:tcPr>
            <w:tcW w:w="4253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3D3AF8" w:rsidP="003D3AF8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D4235A" w:rsidRPr="00D156B2" w:rsidRDefault="003D3AF8" w:rsidP="003D3AF8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EA1207" w:rsidRDefault="00EA1207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405"/>
        </w:trPr>
        <w:tc>
          <w:tcPr>
            <w:tcW w:w="4679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3D3AF8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2018-2019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3D3AF8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r w:rsidR="00FE20D6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</w:rPr>
              <w:t>МО КР на 2019-2020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CF74B0" w:rsidRPr="00FE20D6" w:rsidRDefault="00CF74B0" w:rsidP="003D3AF8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3D3AF8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</w:rPr>
              <w:t>итательной работы в школе в 2019-2020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учебном году.</w:t>
            </w:r>
          </w:p>
          <w:p w:rsidR="00FE20D6" w:rsidRPr="00FE20D6" w:rsidRDefault="00CF74B0" w:rsidP="003D3AF8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внеурочной 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деятельности, работы объединений дополнительного образования и секций.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0D6" w:rsidRPr="00FE20D6" w:rsidRDefault="00821E14" w:rsidP="003D3AF8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классных руководителей.</w:t>
            </w:r>
          </w:p>
          <w:p w:rsidR="00AF54C8" w:rsidRPr="00FE20D6" w:rsidRDefault="00D4235A" w:rsidP="003D3AF8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  в</w:t>
            </w:r>
            <w:proofErr w:type="gramEnd"/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  <w:r w:rsidR="0024103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54C8" w:rsidRPr="00FE20D6" w:rsidRDefault="00D4235A" w:rsidP="003D3AF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обзор 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новинок методической литературы.</w:t>
            </w:r>
          </w:p>
          <w:p w:rsidR="0033638B" w:rsidRPr="00FE20D6" w:rsidRDefault="0033638B" w:rsidP="003D3AF8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20D6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33638B" w:rsidRPr="00821E14" w:rsidRDefault="0033638B" w:rsidP="003D3AF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35A" w:rsidRPr="00FE20D6" w:rsidRDefault="00DB5F9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01EC8" w:rsidRPr="00595417" w:rsidRDefault="00901EC8" w:rsidP="003D3AF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2019-2020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3D3AF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Создать  условия</w:t>
            </w:r>
            <w:proofErr w:type="gramEnd"/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4195" w:rsidRPr="00D156B2" w:rsidRDefault="00284195" w:rsidP="003D3AF8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E20D6" w:rsidRDefault="00FE20D6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AF54C8" w:rsidRDefault="00821E14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05652" w:rsidRDefault="00B05652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6C5C70" w:rsidRDefault="006C5C70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6C5C70" w:rsidRPr="00821E14" w:rsidRDefault="006C5C70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End"/>
          </w:p>
        </w:tc>
      </w:tr>
      <w:tr w:rsidR="00D4235A" w:rsidRPr="00D156B2" w:rsidTr="00B43D01">
        <w:trPr>
          <w:trHeight w:val="639"/>
        </w:trPr>
        <w:tc>
          <w:tcPr>
            <w:tcW w:w="4679" w:type="dxa"/>
          </w:tcPr>
          <w:p w:rsidR="0033638B" w:rsidRPr="0033638B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6C5C70" w:rsidRDefault="00CF74B0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разнообразные формы, методы и приемы индивидуальной работы с обучающимися. </w:t>
            </w:r>
          </w:p>
          <w:p w:rsidR="00FB7561" w:rsidRPr="00FB7561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74B0">
              <w:rPr>
                <w:sz w:val="28"/>
                <w:szCs w:val="28"/>
              </w:rPr>
              <w:t xml:space="preserve"> </w:t>
            </w:r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дискуссионные качели.</w:t>
            </w:r>
          </w:p>
          <w:p w:rsidR="00DB5F9E" w:rsidRPr="00D156B2" w:rsidRDefault="00DB5F9E" w:rsidP="003D3A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3D3AF8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3D3AF8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FB7561" w:rsidRDefault="00026DF7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</w:t>
            </w:r>
            <w:proofErr w:type="gramStart"/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</w:t>
            </w:r>
            <w:proofErr w:type="gramEnd"/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="00DF3ACE"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Вооружение классных 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руководителей,  родителей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 педагогическими знаниями.</w:t>
            </w:r>
          </w:p>
          <w:p w:rsidR="00026DF7" w:rsidRPr="00026DF7" w:rsidRDefault="00026DF7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классным руководителям в овладении новыми </w:t>
            </w: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педагогическими технологиями воспитательного процесса.</w:t>
            </w:r>
          </w:p>
          <w:p w:rsidR="009C0006" w:rsidRPr="00595417" w:rsidRDefault="009C0006" w:rsidP="003D3AF8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3D3AF8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5" w:type="dxa"/>
            <w:gridSpan w:val="2"/>
          </w:tcPr>
          <w:p w:rsidR="006C5C70" w:rsidRPr="00D156B2" w:rsidRDefault="00043CA1" w:rsidP="003D3AF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ВР </w:t>
            </w:r>
          </w:p>
          <w:p w:rsidR="00043CA1" w:rsidRPr="00D156B2" w:rsidRDefault="00043CA1" w:rsidP="003D3AF8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985"/>
        </w:trPr>
        <w:tc>
          <w:tcPr>
            <w:tcW w:w="4679" w:type="dxa"/>
          </w:tcPr>
          <w:p w:rsidR="00D4235A" w:rsidRDefault="00D4235A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3D3AF8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3D3AF8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3D3AF8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  <w:r w:rsidRPr="00595417">
              <w:t xml:space="preserve"> </w:t>
            </w:r>
          </w:p>
          <w:p w:rsidR="00AF54C8" w:rsidRPr="00595417" w:rsidRDefault="00CF74B0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4.Роль классного руководителя в системе воспитания школьников в условиях реализации ФГОС.</w:t>
            </w:r>
          </w:p>
          <w:p w:rsidR="00026DF7" w:rsidRPr="00595417" w:rsidRDefault="00595417" w:rsidP="003D3AF8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3D3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3D3AF8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235A" w:rsidRDefault="00FB7561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5417" w:rsidRPr="00FB7561" w:rsidRDefault="00595417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1268"/>
        </w:trPr>
        <w:tc>
          <w:tcPr>
            <w:tcW w:w="4679" w:type="dxa"/>
          </w:tcPr>
          <w:p w:rsidR="00D4235A" w:rsidRPr="006227BE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3.</w:t>
            </w:r>
          </w:p>
          <w:p w:rsidR="00392EC5" w:rsidRPr="00FE20D6" w:rsidRDefault="006227BE" w:rsidP="003D3AF8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="00CF74B0"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Default="00392EC5" w:rsidP="003D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E20D6" w:rsidRPr="00EA1207" w:rsidRDefault="00EA1207" w:rsidP="003D3AF8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теоретического, научно-методического уровня подготовки классных руководителей по вопросам воспитательной работы по нравственно- патриотическому воспитанию школьников через различные виды 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деятельности ;</w:t>
            </w:r>
            <w:proofErr w:type="gramEnd"/>
          </w:p>
          <w:p w:rsidR="00FE20D6" w:rsidRPr="00EA1207" w:rsidRDefault="00FE20D6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различны,х</w:t>
            </w:r>
            <w:proofErr w:type="spellEnd"/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FE20D6" w:rsidRPr="00FB7561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во </w:t>
            </w:r>
          </w:p>
          <w:p w:rsidR="00E228B4" w:rsidRPr="00EA1207" w:rsidRDefault="00FE20D6" w:rsidP="003D3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 с детьми с учетом специфических проблем каждого возраста;</w:t>
            </w:r>
            <w:r w:rsidR="00E228B4" w:rsidRPr="00EA1207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 xml:space="preserve">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осознанное отношение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 Отечеству, его прошлому, настоящему и будущему на основе исторических ценностей и роли России в судьбах мира;</w:t>
            </w:r>
          </w:p>
          <w:p w:rsidR="00E228B4" w:rsidRPr="00EA1207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</w:t>
            </w:r>
            <w:proofErr w:type="gramEnd"/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  учащихся чувства гордости за героическое прошлое своей  Родины;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EA1207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FB7561" w:rsidRDefault="00EA1207" w:rsidP="003D3AF8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своение и использование в образовательном процессе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методик, фо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006" w:rsidRDefault="009C0006" w:rsidP="003D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5A" w:rsidRPr="001C28B6" w:rsidRDefault="00DB5F9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FE20D6" w:rsidRPr="00FE20D6" w:rsidRDefault="00E228B4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FE20D6" w:rsidRDefault="00FE20D6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 углубление знаний об истории и культуре России и родного края;</w:t>
            </w:r>
          </w:p>
          <w:p w:rsidR="00FE20D6" w:rsidRPr="00FE20D6" w:rsidRDefault="00FE20D6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 осмысливать </w:t>
            </w:r>
            <w:proofErr w:type="gramStart"/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события  и</w:t>
            </w:r>
            <w:proofErr w:type="gramEnd"/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 явления действительности во взаимосвязи прошлого, настоящего и будущего;</w:t>
            </w:r>
          </w:p>
          <w:p w:rsidR="00FE20D6" w:rsidRPr="00FE20D6" w:rsidRDefault="00FE20D6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FE20D6" w:rsidRDefault="00FE20D6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FE20D6" w:rsidRDefault="00D4235A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595417" w:rsidRDefault="009C0006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Показать целенаправленную работу классного руководителя по формирование нравственно – патриотического сознания у обучающихся</w:t>
            </w:r>
          </w:p>
        </w:tc>
        <w:tc>
          <w:tcPr>
            <w:tcW w:w="1275" w:type="dxa"/>
          </w:tcPr>
          <w:p w:rsidR="00D4235A" w:rsidRPr="00D156B2" w:rsidRDefault="00FB7561" w:rsidP="003D3AF8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F54C8" w:rsidRDefault="00AF54C8" w:rsidP="003D3AF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ВР </w:t>
            </w:r>
          </w:p>
          <w:p w:rsidR="006C5C70" w:rsidRDefault="006C5C70" w:rsidP="003D3AF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клуба «Патриот»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FC2773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595417" w:rsidRDefault="009C0006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3CA1" w:rsidRPr="00595417" w:rsidRDefault="009C0006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595417" w:rsidRDefault="009C0006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595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417" w:rsidRPr="00595417" w:rsidRDefault="00595417" w:rsidP="003D3AF8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взаимодействия семьи и школы, способствующие </w:t>
            </w:r>
            <w:proofErr w:type="gramStart"/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  нравственных</w:t>
            </w:r>
            <w:proofErr w:type="gramEnd"/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 личности учащихся:</w:t>
            </w:r>
          </w:p>
          <w:p w:rsidR="00595417" w:rsidRPr="00595417" w:rsidRDefault="00595417" w:rsidP="003D3AF8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595417" w:rsidRDefault="00595417" w:rsidP="003D3AF8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595417" w:rsidRDefault="00595417" w:rsidP="003D3AF8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595417" w:rsidRDefault="009C0006" w:rsidP="003D3AF8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Default="00EA1207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9C0006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 методической литературы</w:t>
            </w:r>
            <w:r w:rsid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95417" w:rsidRPr="00595417" w:rsidRDefault="00595417" w:rsidP="003D3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320A8" w:rsidRPr="001320A8" w:rsidRDefault="00AF54C8" w:rsidP="003D3AF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D156B2" w:rsidRDefault="001320A8" w:rsidP="003D3AF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275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320A8" w:rsidRDefault="006C5C70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043CA1" w:rsidRDefault="001320A8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43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5417" w:rsidRDefault="00595417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7" w:rsidRPr="00043CA1" w:rsidRDefault="00595417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4235A" w:rsidRPr="00D156B2" w:rsidTr="00B43D01">
        <w:trPr>
          <w:trHeight w:val="2117"/>
        </w:trPr>
        <w:tc>
          <w:tcPr>
            <w:tcW w:w="4679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4.</w:t>
            </w:r>
          </w:p>
          <w:p w:rsidR="00AF54C8" w:rsidRPr="00AF54C8" w:rsidRDefault="009F11A1" w:rsidP="003D3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D156B2" w:rsidRDefault="00FC2773" w:rsidP="003D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 – основа развития познавательных и творческих </w:t>
            </w: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способностей школьников»</w:t>
            </w:r>
          </w:p>
          <w:p w:rsidR="00AF54C8" w:rsidRDefault="009F11A1" w:rsidP="003D3AF8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t>Задачи:</w:t>
            </w:r>
            <w:r w:rsidR="00AF54C8">
              <w:rPr>
                <w:sz w:val="23"/>
                <w:szCs w:val="23"/>
              </w:rPr>
              <w:t xml:space="preserve"> </w:t>
            </w:r>
          </w:p>
          <w:p w:rsidR="00AF54C8" w:rsidRPr="0042057E" w:rsidRDefault="00AF54C8" w:rsidP="003D3AF8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42057E" w:rsidRDefault="0042057E" w:rsidP="003D3AF8">
            <w:pPr>
              <w:pStyle w:val="Default"/>
            </w:pPr>
            <w:r w:rsidRPr="0042057E">
              <w:t>2</w:t>
            </w:r>
            <w:r w:rsidR="00AF54C8" w:rsidRPr="0042057E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Default="0042057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42057E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D156B2" w:rsidRDefault="00DB5F9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B5F9E" w:rsidRPr="0042057E" w:rsidRDefault="00DB5F9E" w:rsidP="003D3AF8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A1207" w:rsidRPr="00EA1207" w:rsidRDefault="00EA1207" w:rsidP="003D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профессионального мастерства классных руководителей в вопросах развития индивидуальности учащихся в процессе воспитания (помощь 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D4235A" w:rsidRPr="0042057E" w:rsidRDefault="0042057E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4253" w:type="dxa"/>
            <w:gridSpan w:val="2"/>
          </w:tcPr>
          <w:p w:rsidR="0042057E" w:rsidRDefault="00AB2708" w:rsidP="003D3A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r w:rsidR="0042057E">
              <w:rPr>
                <w:sz w:val="23"/>
                <w:szCs w:val="23"/>
              </w:rPr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Default="0042057E" w:rsidP="003D3A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воспитательного процесса в классе в </w:t>
            </w:r>
            <w:r>
              <w:rPr>
                <w:sz w:val="23"/>
                <w:szCs w:val="23"/>
              </w:rPr>
              <w:lastRenderedPageBreak/>
              <w:t>свете современных педагогических технологий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3D3A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Координация деятельности классных руководителей в организации работы классных коллективов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3D3A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42057E" w:rsidRDefault="0042057E" w:rsidP="003D3A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D4235A" w:rsidRPr="00AB2708" w:rsidRDefault="0042057E" w:rsidP="003D3AF8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275" w:type="dxa"/>
          </w:tcPr>
          <w:p w:rsidR="00D4235A" w:rsidRPr="00D156B2" w:rsidRDefault="00FB7561" w:rsidP="003D3A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gridSpan w:val="2"/>
          </w:tcPr>
          <w:p w:rsidR="0042057E" w:rsidRDefault="0042057E" w:rsidP="003D3AF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ВР 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4235A" w:rsidRPr="00EA1207" w:rsidRDefault="0042057E" w:rsidP="003D3AF8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2773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внеурочной деятельности в школе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2708" w:rsidRPr="00EA1207" w:rsidRDefault="0042057E" w:rsidP="003D3AF8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42057E" w:rsidRPr="00EA1207" w:rsidRDefault="00AB2708" w:rsidP="003D3AF8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57E" w:rsidRPr="006C5C70" w:rsidRDefault="00FC2773" w:rsidP="003D3AF8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преподавателей внеурочной деятельности,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работающих в системе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ФГОС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57E" w:rsidRPr="00EA1207" w:rsidRDefault="0042057E" w:rsidP="003D3AF8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B006A6" w:rsidRPr="00EA1207" w:rsidRDefault="0042057E" w:rsidP="003D3AF8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как один из результатов отражения уровня </w:t>
            </w:r>
            <w:proofErr w:type="spell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школьника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2708" w:rsidRP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708" w:rsidRDefault="00AB2708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4F" w:rsidRPr="00DB5F9E" w:rsidRDefault="00EA120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B2708" w:rsidRDefault="0042057E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Зам. директора по ВР </w:t>
            </w:r>
          </w:p>
          <w:p w:rsidR="00AB2708" w:rsidRDefault="00AB2708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2A8" w:rsidRDefault="00EA120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A1207" w:rsidRDefault="00EA120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07" w:rsidRDefault="00EA1207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Pr="00AB2708" w:rsidRDefault="00AB2708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8C2D38" w:rsidRPr="00F3674F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Default="00A67DA5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Default="00B006A6" w:rsidP="003D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</w:t>
            </w:r>
            <w:r w:rsidR="00FE2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EA1207" w:rsidRDefault="00EA1207" w:rsidP="003D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D156B2" w:rsidRDefault="008C2D38" w:rsidP="003D3AF8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D156B2" w:rsidRDefault="008C2D38" w:rsidP="003D3AF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156B2" w:rsidRDefault="008C2D38" w:rsidP="003D3AF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8C2D38" w:rsidRPr="00D156B2" w:rsidRDefault="008C2D38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38" w:rsidRPr="00D156B2" w:rsidRDefault="008C2D38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A1207" w:rsidRDefault="00EA1207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руководителей, обмен опытом, развитие креативности; поиск инноваций в деле воспитания подрастающего поколения</w:t>
            </w:r>
          </w:p>
          <w:p w:rsidR="00EA1207" w:rsidRDefault="00EA1207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</w:t>
            </w:r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 работы</w:t>
            </w:r>
            <w:proofErr w:type="gram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7160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плана работы на 20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20-2021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4253" w:type="dxa"/>
            <w:gridSpan w:val="2"/>
          </w:tcPr>
          <w:p w:rsidR="00400765" w:rsidRPr="00D156B2" w:rsidRDefault="00400765" w:rsidP="003D3AF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2016-2017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Default="00400765" w:rsidP="003D3AF8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5F9E" w:rsidRDefault="00DB5F9E" w:rsidP="003D3AF8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  <w:p w:rsidR="00DB5F9E" w:rsidRPr="00D156B2" w:rsidRDefault="00DB5F9E" w:rsidP="003D3AF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3D3A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Default="00DB5F9E" w:rsidP="003D3AF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ВР 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402"/>
        </w:trPr>
        <w:tc>
          <w:tcPr>
            <w:tcW w:w="4679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422786" w:rsidRDefault="00D4235A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методическая работа </w:t>
            </w:r>
            <w:r w:rsidR="00A8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 по самообразованию).</w:t>
            </w:r>
          </w:p>
          <w:p w:rsidR="00DB5F9E" w:rsidRPr="00422786" w:rsidRDefault="00D4235A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УУД </w:t>
            </w:r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воспитанности обучающихся.</w:t>
            </w:r>
          </w:p>
          <w:p w:rsidR="00DB5F9E" w:rsidRPr="00422786" w:rsidRDefault="00D4235A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="0052211A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B5F9E" w:rsidRPr="00422786" w:rsidRDefault="00D4235A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и задач </w:t>
            </w:r>
            <w:proofErr w:type="gramStart"/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на</w:t>
            </w:r>
            <w:proofErr w:type="gramEnd"/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2020-2021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E22A8" w:rsidRPr="00422786" w:rsidRDefault="00B864E7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«Это нам удалось».  Обзор методических </w:t>
            </w:r>
            <w:proofErr w:type="gramStart"/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находок  учителей</w:t>
            </w:r>
            <w:proofErr w:type="gramEnd"/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422786" w:rsidRDefault="00821E14" w:rsidP="003D3AF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235A" w:rsidRDefault="00B864E7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B05652" w:rsidRPr="00D156B2" w:rsidRDefault="00B05652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Default="00DB5F9E" w:rsidP="003D3AF8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Зам. директора по </w:t>
            </w:r>
            <w:r w:rsidR="006C5C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ВР</w:t>
            </w:r>
          </w:p>
          <w:p w:rsidR="007E22A8" w:rsidRDefault="007E22A8" w:rsidP="003D3A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46FB0" w:rsidRDefault="00E46FB0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B5F9E" w:rsidRDefault="00D4235A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 w:rsidR="0052091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  <w:r w:rsidR="00365F6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70"/>
        </w:trPr>
        <w:tc>
          <w:tcPr>
            <w:tcW w:w="4679" w:type="dxa"/>
          </w:tcPr>
          <w:p w:rsidR="00D4235A" w:rsidRPr="00D156B2" w:rsidRDefault="00D4235A" w:rsidP="003D3AF8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3D3AF8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B86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323"/>
        </w:trPr>
        <w:tc>
          <w:tcPr>
            <w:tcW w:w="15452" w:type="dxa"/>
            <w:gridSpan w:val="10"/>
          </w:tcPr>
          <w:p w:rsidR="00D4235A" w:rsidRPr="007A7952" w:rsidRDefault="00D4235A" w:rsidP="003D3AF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7A7952" w:rsidRDefault="00B2121D" w:rsidP="003D3AF8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6A32AA" w:rsidRDefault="000B2413" w:rsidP="003D3AF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969"/>
        </w:trPr>
        <w:tc>
          <w:tcPr>
            <w:tcW w:w="4679" w:type="dxa"/>
          </w:tcPr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Default="00BB1769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D4235A" w:rsidRPr="006A32AA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3C30BB" w:rsidRDefault="003C30BB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3C30BB" w:rsidRDefault="003C30BB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3C30BB" w:rsidRDefault="003C30BB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6A32AA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6A32AA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D4235A" w:rsidRPr="007A7952" w:rsidRDefault="007A7952" w:rsidP="003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групповых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  <w:tc>
          <w:tcPr>
            <w:tcW w:w="1417" w:type="dxa"/>
            <w:gridSpan w:val="2"/>
          </w:tcPr>
          <w:p w:rsidR="00D4235A" w:rsidRPr="006A32AA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7A7952" w:rsidRDefault="007A7952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A7952" w:rsidRDefault="00BB1769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Default="007A7952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7A7952" w:rsidP="003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A7952" w:rsidRPr="007A7952" w:rsidRDefault="007A7952" w:rsidP="003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1457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E46FB0" w:rsidRPr="00D156B2" w:rsidRDefault="00E46FB0" w:rsidP="003D3A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422786" w:rsidRDefault="00E46FB0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gramStart"/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</w:t>
            </w:r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</w:t>
            </w:r>
            <w:proofErr w:type="gramEnd"/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мастерства.</w:t>
            </w:r>
          </w:p>
        </w:tc>
      </w:tr>
      <w:tr w:rsidR="00D4235A" w:rsidRPr="00D156B2" w:rsidTr="00B43D01">
        <w:trPr>
          <w:trHeight w:val="701"/>
        </w:trPr>
        <w:tc>
          <w:tcPr>
            <w:tcW w:w="5246" w:type="dxa"/>
            <w:gridSpan w:val="2"/>
          </w:tcPr>
          <w:p w:rsidR="00D4235A" w:rsidRDefault="006A32AA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>Заседания Ш</w:t>
            </w:r>
            <w:r w:rsidR="00D4235A"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BB1769" w:rsidRDefault="00BB1769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Default="007A7952" w:rsidP="003D3A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Default="007A7952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Default="007A7952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0BB" w:rsidRDefault="003C30BB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3C30BB" w:rsidRDefault="003C30BB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родителей родительских</w:t>
            </w:r>
          </w:p>
          <w:p w:rsidR="00D4235A" w:rsidRPr="00D156B2" w:rsidRDefault="00B43D01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D4235A" w:rsidRPr="00D156B2" w:rsidRDefault="00D4235A" w:rsidP="003D3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3D3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536" w:type="dxa"/>
            <w:gridSpan w:val="3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C30BB" w:rsidRPr="00516912" w:rsidRDefault="003C30BB" w:rsidP="003D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D156B2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м.директора</w:t>
            </w:r>
            <w:proofErr w:type="spellEnd"/>
            <w:r w:rsidR="00BB176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A7952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B1769" w:rsidRDefault="00BB1769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B1769" w:rsidRDefault="00BB1769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18"/>
        </w:trPr>
        <w:tc>
          <w:tcPr>
            <w:tcW w:w="15452" w:type="dxa"/>
            <w:gridSpan w:val="10"/>
          </w:tcPr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Мониторинг и педагогическая диагностика</w:t>
            </w:r>
          </w:p>
          <w:p w:rsidR="00D156B2" w:rsidRPr="00D156B2" w:rsidRDefault="00D156B2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154"/>
        </w:trPr>
        <w:tc>
          <w:tcPr>
            <w:tcW w:w="4679" w:type="dxa"/>
          </w:tcPr>
          <w:p w:rsidR="00365F63" w:rsidRPr="00B864E7" w:rsidRDefault="00365F63" w:rsidP="003D3AF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365F63" w:rsidRPr="00B864E7" w:rsidRDefault="00365F63" w:rsidP="003D3AF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365F63" w:rsidRPr="00B864E7" w:rsidRDefault="00365F63" w:rsidP="003D3AF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365F63" w:rsidRPr="00B864E7" w:rsidRDefault="00365F63" w:rsidP="003D3AF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D4235A" w:rsidRPr="00B864E7" w:rsidRDefault="00D4235A" w:rsidP="003D3AF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</w:t>
            </w:r>
            <w:r w:rsidR="0052211A"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3D3AF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обучающихся.</w:t>
            </w:r>
          </w:p>
          <w:p w:rsidR="00B864E7" w:rsidRPr="00B864E7" w:rsidRDefault="00B864E7" w:rsidP="003D3AF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D4235A" w:rsidRDefault="00B864E7" w:rsidP="003D3AF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 w:rsidR="007A7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864E7" w:rsidRDefault="007A7952" w:rsidP="003D3AF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3D3AF8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уровня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</w:t>
            </w:r>
            <w:r w:rsidR="006A32AA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3576" w:type="dxa"/>
            <w:gridSpan w:val="3"/>
          </w:tcPr>
          <w:p w:rsidR="00BB1769" w:rsidRPr="00BB1769" w:rsidRDefault="00BB1769" w:rsidP="003D3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BB1769" w:rsidRPr="00BB1769" w:rsidRDefault="00BB1769" w:rsidP="003D3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D4235A" w:rsidRPr="00D156B2" w:rsidRDefault="00BB1769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201E" w:rsidRPr="00D156B2" w:rsidRDefault="0088201E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4235A" w:rsidRPr="00D156B2" w:rsidRDefault="00D4235A" w:rsidP="003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DB5F9E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5F9E" w:rsidRDefault="00DB5F9E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403024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A461D4" w:rsidRDefault="00A461D4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3D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3C30BB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D4235A" w:rsidRPr="00D156B2" w:rsidRDefault="007A7952" w:rsidP="003D3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D4235A" w:rsidRPr="00D156B2" w:rsidRDefault="00D4235A" w:rsidP="003D3AF8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403024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Зам.директора  по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3D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6F6" w:rsidRDefault="00C906F6" w:rsidP="003D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3D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3D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3D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F808F5" w:rsidRDefault="003415A6" w:rsidP="003D3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9873674"/>
    <w:multiLevelType w:val="hybridMultilevel"/>
    <w:tmpl w:val="A09AC904"/>
    <w:lvl w:ilvl="0" w:tplc="32149D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2FD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5EDD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2AEC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C8DF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461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26C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A078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5C91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9"/>
  </w:num>
  <w:num w:numId="5">
    <w:abstractNumId w:val="18"/>
  </w:num>
  <w:num w:numId="6">
    <w:abstractNumId w:val="19"/>
  </w:num>
  <w:num w:numId="7">
    <w:abstractNumId w:val="6"/>
  </w:num>
  <w:num w:numId="8">
    <w:abstractNumId w:val="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6"/>
  </w:num>
  <w:num w:numId="13">
    <w:abstractNumId w:val="12"/>
  </w:num>
  <w:num w:numId="14">
    <w:abstractNumId w:val="24"/>
  </w:num>
  <w:num w:numId="15">
    <w:abstractNumId w:val="15"/>
  </w:num>
  <w:num w:numId="16">
    <w:abstractNumId w:val="20"/>
  </w:num>
  <w:num w:numId="17">
    <w:abstractNumId w:val="5"/>
  </w:num>
  <w:num w:numId="18">
    <w:abstractNumId w:val="23"/>
  </w:num>
  <w:num w:numId="19">
    <w:abstractNumId w:val="17"/>
  </w:num>
  <w:num w:numId="20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7F29"/>
    <w:rsid w:val="00026DF7"/>
    <w:rsid w:val="000414A8"/>
    <w:rsid w:val="00043CA1"/>
    <w:rsid w:val="00067F29"/>
    <w:rsid w:val="0008609A"/>
    <w:rsid w:val="00092963"/>
    <w:rsid w:val="000B2413"/>
    <w:rsid w:val="001021F6"/>
    <w:rsid w:val="001320A8"/>
    <w:rsid w:val="001B1856"/>
    <w:rsid w:val="001C28B6"/>
    <w:rsid w:val="001F178F"/>
    <w:rsid w:val="001F2CFA"/>
    <w:rsid w:val="00211533"/>
    <w:rsid w:val="00241030"/>
    <w:rsid w:val="00244C10"/>
    <w:rsid w:val="002776F9"/>
    <w:rsid w:val="00284195"/>
    <w:rsid w:val="002D659A"/>
    <w:rsid w:val="003030D0"/>
    <w:rsid w:val="00331BEE"/>
    <w:rsid w:val="0033638B"/>
    <w:rsid w:val="003415A6"/>
    <w:rsid w:val="00352152"/>
    <w:rsid w:val="00365F63"/>
    <w:rsid w:val="0037141F"/>
    <w:rsid w:val="00392EC5"/>
    <w:rsid w:val="003C03AC"/>
    <w:rsid w:val="003C30BB"/>
    <w:rsid w:val="003D3AF8"/>
    <w:rsid w:val="00400765"/>
    <w:rsid w:val="00403024"/>
    <w:rsid w:val="0042057E"/>
    <w:rsid w:val="00422786"/>
    <w:rsid w:val="004242DF"/>
    <w:rsid w:val="00516912"/>
    <w:rsid w:val="00517E56"/>
    <w:rsid w:val="00520919"/>
    <w:rsid w:val="0052211A"/>
    <w:rsid w:val="005470AD"/>
    <w:rsid w:val="00595417"/>
    <w:rsid w:val="005C1FF7"/>
    <w:rsid w:val="005D2FBA"/>
    <w:rsid w:val="00604622"/>
    <w:rsid w:val="006227BE"/>
    <w:rsid w:val="00637568"/>
    <w:rsid w:val="00661E97"/>
    <w:rsid w:val="006A32AA"/>
    <w:rsid w:val="006B4566"/>
    <w:rsid w:val="006C4C72"/>
    <w:rsid w:val="006C5C70"/>
    <w:rsid w:val="006C7CD4"/>
    <w:rsid w:val="00732D36"/>
    <w:rsid w:val="00757160"/>
    <w:rsid w:val="00785D4B"/>
    <w:rsid w:val="007A7952"/>
    <w:rsid w:val="007D13BD"/>
    <w:rsid w:val="007D2EB8"/>
    <w:rsid w:val="007E22A8"/>
    <w:rsid w:val="00821E14"/>
    <w:rsid w:val="008324B7"/>
    <w:rsid w:val="00867386"/>
    <w:rsid w:val="00875B39"/>
    <w:rsid w:val="0088201E"/>
    <w:rsid w:val="008C2D38"/>
    <w:rsid w:val="008C45BC"/>
    <w:rsid w:val="00901EC8"/>
    <w:rsid w:val="00926117"/>
    <w:rsid w:val="00964D7D"/>
    <w:rsid w:val="0097291D"/>
    <w:rsid w:val="009C0006"/>
    <w:rsid w:val="009F11A1"/>
    <w:rsid w:val="009F7EC5"/>
    <w:rsid w:val="00A064C2"/>
    <w:rsid w:val="00A25CB4"/>
    <w:rsid w:val="00A42DD0"/>
    <w:rsid w:val="00A461D4"/>
    <w:rsid w:val="00A67DA5"/>
    <w:rsid w:val="00A7224E"/>
    <w:rsid w:val="00A81B44"/>
    <w:rsid w:val="00AB2460"/>
    <w:rsid w:val="00AB2708"/>
    <w:rsid w:val="00AF54C8"/>
    <w:rsid w:val="00B006A6"/>
    <w:rsid w:val="00B05652"/>
    <w:rsid w:val="00B2121D"/>
    <w:rsid w:val="00B43D01"/>
    <w:rsid w:val="00B75FE9"/>
    <w:rsid w:val="00B864E7"/>
    <w:rsid w:val="00BB1769"/>
    <w:rsid w:val="00C024E0"/>
    <w:rsid w:val="00C1156C"/>
    <w:rsid w:val="00C51B1B"/>
    <w:rsid w:val="00C906F6"/>
    <w:rsid w:val="00CC4A72"/>
    <w:rsid w:val="00CF74B0"/>
    <w:rsid w:val="00CF7713"/>
    <w:rsid w:val="00D156B2"/>
    <w:rsid w:val="00D16E33"/>
    <w:rsid w:val="00D4235A"/>
    <w:rsid w:val="00D95489"/>
    <w:rsid w:val="00DB11F0"/>
    <w:rsid w:val="00DB5F9E"/>
    <w:rsid w:val="00DC4D65"/>
    <w:rsid w:val="00DF3ACE"/>
    <w:rsid w:val="00E228B4"/>
    <w:rsid w:val="00E46FB0"/>
    <w:rsid w:val="00E54049"/>
    <w:rsid w:val="00EA1207"/>
    <w:rsid w:val="00EE02CF"/>
    <w:rsid w:val="00EF5CEE"/>
    <w:rsid w:val="00F3674F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B8F62-621C-4A15-8C0F-71ADB0FC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EC8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6C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5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AB956-7D18-4178-A804-1625C8A2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18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Учитель</cp:lastModifiedBy>
  <cp:revision>36</cp:revision>
  <cp:lastPrinted>2018-10-13T21:14:00Z</cp:lastPrinted>
  <dcterms:created xsi:type="dcterms:W3CDTF">2015-10-11T21:58:00Z</dcterms:created>
  <dcterms:modified xsi:type="dcterms:W3CDTF">2019-10-17T20:45:00Z</dcterms:modified>
</cp:coreProperties>
</file>